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F8D" w:rsidRDefault="00234534">
      <w:r>
        <w:rPr>
          <w:noProof/>
          <w:lang w:eastAsia="ru-RU"/>
        </w:rPr>
        <w:drawing>
          <wp:inline distT="0" distB="0" distL="0" distR="0">
            <wp:extent cx="6657975" cy="9886950"/>
            <wp:effectExtent l="0" t="0" r="9525" b="0"/>
            <wp:docPr id="1" name="Рисунок 1" descr="E:\На сайт школы 2018\1. Коллективный договор\1.  Коллективный договор титульная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 школы 2018\1. Коллективный договор\1.  Коллективный договор титульная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418" cy="988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534" w:rsidRDefault="00234534">
      <w:r>
        <w:rPr>
          <w:noProof/>
          <w:lang w:eastAsia="ru-RU"/>
        </w:rPr>
        <w:lastRenderedPageBreak/>
        <w:drawing>
          <wp:inline distT="0" distB="0" distL="0" distR="0">
            <wp:extent cx="6657975" cy="10029825"/>
            <wp:effectExtent l="0" t="0" r="9525" b="9525"/>
            <wp:docPr id="2" name="Рисунок 2" descr="E:\На сайт школы 2018\1. Коллективный договор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 школы 2018\1. Коллективный договор\2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1003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534" w:rsidRDefault="00234534">
      <w:r>
        <w:rPr>
          <w:noProof/>
          <w:lang w:eastAsia="ru-RU"/>
        </w:rPr>
        <w:lastRenderedPageBreak/>
        <w:drawing>
          <wp:inline distT="0" distB="0" distL="0" distR="0">
            <wp:extent cx="6657975" cy="9858375"/>
            <wp:effectExtent l="0" t="0" r="9525" b="9525"/>
            <wp:docPr id="3" name="Рисунок 3" descr="E:\На сайт школы 2018\1. Коллективный договор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 сайт школы 2018\1. Коллективный договор\3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86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534" w:rsidRDefault="00234534">
      <w:r>
        <w:rPr>
          <w:noProof/>
          <w:lang w:eastAsia="ru-RU"/>
        </w:rPr>
        <w:lastRenderedPageBreak/>
        <w:drawing>
          <wp:inline distT="0" distB="0" distL="0" distR="0">
            <wp:extent cx="6657975" cy="9867900"/>
            <wp:effectExtent l="0" t="0" r="9525" b="0"/>
            <wp:docPr id="4" name="Рисунок 4" descr="E:\На сайт школы 2018\1. Коллективный договор\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 сайт школы 2018\1. Коллективный договор\4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87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534" w:rsidRDefault="00234534">
      <w:r>
        <w:rPr>
          <w:noProof/>
          <w:lang w:eastAsia="ru-RU"/>
        </w:rPr>
        <w:lastRenderedPageBreak/>
        <w:drawing>
          <wp:inline distT="0" distB="0" distL="0" distR="0">
            <wp:extent cx="6657975" cy="9972675"/>
            <wp:effectExtent l="0" t="0" r="9525" b="9525"/>
            <wp:docPr id="5" name="Рисунок 5" descr="E:\На сайт школы 2018\1. Коллективный договор\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 сайт школы 2018\1. Коллективный договор\5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97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534" w:rsidRDefault="00234534">
      <w:r>
        <w:rPr>
          <w:noProof/>
          <w:lang w:eastAsia="ru-RU"/>
        </w:rPr>
        <w:lastRenderedPageBreak/>
        <w:drawing>
          <wp:inline distT="0" distB="0" distL="0" distR="0">
            <wp:extent cx="6657975" cy="9829800"/>
            <wp:effectExtent l="0" t="0" r="9525" b="0"/>
            <wp:docPr id="6" name="Рисунок 6" descr="E:\На сайт школы 2018\1. Коллективный договор\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а сайт школы 2018\1. Коллективный договор\6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83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534" w:rsidRDefault="00234534">
      <w:r>
        <w:rPr>
          <w:noProof/>
          <w:lang w:eastAsia="ru-RU"/>
        </w:rPr>
        <w:lastRenderedPageBreak/>
        <w:drawing>
          <wp:inline distT="0" distB="0" distL="0" distR="0">
            <wp:extent cx="6657975" cy="9896475"/>
            <wp:effectExtent l="0" t="0" r="9525" b="9525"/>
            <wp:docPr id="7" name="Рисунок 7" descr="E:\На сайт школы 2018\1. Коллективный договор\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а сайт школы 2018\1. Коллективный договор\7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90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534" w:rsidRDefault="00234534">
      <w:r>
        <w:rPr>
          <w:noProof/>
          <w:lang w:eastAsia="ru-RU"/>
        </w:rPr>
        <w:lastRenderedPageBreak/>
        <w:drawing>
          <wp:inline distT="0" distB="0" distL="0" distR="0">
            <wp:extent cx="6657975" cy="9725025"/>
            <wp:effectExtent l="0" t="0" r="9525" b="9525"/>
            <wp:docPr id="8" name="Рисунок 8" descr="E:\На сайт школы 2018\1. Коллективный договор\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а сайт школы 2018\1. Коллективный договор\8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72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534" w:rsidRDefault="0023453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57975" cy="9982200"/>
            <wp:effectExtent l="0" t="0" r="9525" b="0"/>
            <wp:docPr id="9" name="Рисунок 9" descr="E:\На сайт школы 2018\1. Коллективный договор\последняя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а сайт школы 2018\1. Коллективный договор\последняя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98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603332450510203670830559428146817986133868575793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Апханова Дарима Александровна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20.10.2021 по 20.10.2022</w:t>
            </w:r>
          </w:p>
        </w:tc>
      </w:tr>
    </w:tbl>
    <w:sectPr xmlns:w="http://schemas.openxmlformats.org/wordprocessingml/2006/main" w:rsidR="00234534" w:rsidSect="00234534">
      <w:pgSz w:w="11906" w:h="16838"/>
      <w:pgMar w:top="426" w:right="707" w:bottom="709" w:left="709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9275">
    <w:multiLevelType w:val="hybridMultilevel"/>
    <w:lvl w:ilvl="0" w:tplc="70851099">
      <w:start w:val="1"/>
      <w:numFmt w:val="decimal"/>
      <w:lvlText w:val="%1."/>
      <w:lvlJc w:val="left"/>
      <w:pPr>
        <w:ind w:left="720" w:hanging="360"/>
      </w:pPr>
    </w:lvl>
    <w:lvl w:ilvl="1" w:tplc="70851099" w:tentative="1">
      <w:start w:val="1"/>
      <w:numFmt w:val="lowerLetter"/>
      <w:lvlText w:val="%2."/>
      <w:lvlJc w:val="left"/>
      <w:pPr>
        <w:ind w:left="1440" w:hanging="360"/>
      </w:pPr>
    </w:lvl>
    <w:lvl w:ilvl="2" w:tplc="70851099" w:tentative="1">
      <w:start w:val="1"/>
      <w:numFmt w:val="lowerRoman"/>
      <w:lvlText w:val="%3."/>
      <w:lvlJc w:val="right"/>
      <w:pPr>
        <w:ind w:left="2160" w:hanging="180"/>
      </w:pPr>
    </w:lvl>
    <w:lvl w:ilvl="3" w:tplc="70851099" w:tentative="1">
      <w:start w:val="1"/>
      <w:numFmt w:val="decimal"/>
      <w:lvlText w:val="%4."/>
      <w:lvlJc w:val="left"/>
      <w:pPr>
        <w:ind w:left="2880" w:hanging="360"/>
      </w:pPr>
    </w:lvl>
    <w:lvl w:ilvl="4" w:tplc="70851099" w:tentative="1">
      <w:start w:val="1"/>
      <w:numFmt w:val="lowerLetter"/>
      <w:lvlText w:val="%5."/>
      <w:lvlJc w:val="left"/>
      <w:pPr>
        <w:ind w:left="3600" w:hanging="360"/>
      </w:pPr>
    </w:lvl>
    <w:lvl w:ilvl="5" w:tplc="70851099" w:tentative="1">
      <w:start w:val="1"/>
      <w:numFmt w:val="lowerRoman"/>
      <w:lvlText w:val="%6."/>
      <w:lvlJc w:val="right"/>
      <w:pPr>
        <w:ind w:left="4320" w:hanging="180"/>
      </w:pPr>
    </w:lvl>
    <w:lvl w:ilvl="6" w:tplc="70851099" w:tentative="1">
      <w:start w:val="1"/>
      <w:numFmt w:val="decimal"/>
      <w:lvlText w:val="%7."/>
      <w:lvlJc w:val="left"/>
      <w:pPr>
        <w:ind w:left="5040" w:hanging="360"/>
      </w:pPr>
    </w:lvl>
    <w:lvl w:ilvl="7" w:tplc="70851099" w:tentative="1">
      <w:start w:val="1"/>
      <w:numFmt w:val="lowerLetter"/>
      <w:lvlText w:val="%8."/>
      <w:lvlJc w:val="left"/>
      <w:pPr>
        <w:ind w:left="5760" w:hanging="360"/>
      </w:pPr>
    </w:lvl>
    <w:lvl w:ilvl="8" w:tplc="70851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4">
    <w:multiLevelType w:val="hybridMultilevel"/>
    <w:lvl w:ilvl="0" w:tplc="923580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29274">
    <w:abstractNumId w:val="29274"/>
  </w:num>
  <w:num w:numId="29275">
    <w:abstractNumId w:val="29275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939"/>
    <w:rsid w:val="00234534"/>
    <w:rsid w:val="00EE3939"/>
    <w:rsid w:val="00F36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534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5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Relationship Id="rId427778726" Type="http://schemas.openxmlformats.org/officeDocument/2006/relationships/numbering" Target="numbering.xml"/><Relationship Id="rId370714970" Type="http://schemas.openxmlformats.org/officeDocument/2006/relationships/footnotes" Target="footnotes.xml"/><Relationship Id="rId707167573" Type="http://schemas.openxmlformats.org/officeDocument/2006/relationships/endnotes" Target="endnotes.xml"/><Relationship Id="rId784211236" Type="http://schemas.openxmlformats.org/officeDocument/2006/relationships/comments" Target="comments.xml"/><Relationship Id="rId659832599" Type="http://schemas.microsoft.com/office/2011/relationships/commentsExtended" Target="commentsExtended.xml"/><Relationship Id="rId276278084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2Qt/sa9z8P8m+wWZi/fTQbFSKpI=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</SignatureValue>
  <KeyInfo>
    <X509Data>
      <X509Certificate>MIIFjjCCA3YCFGmuXN4bNSDagNvjEsKHZo/19nwxMA0GCSqGSIb3DQEBCwUAMIGQ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  <mdssi:RelationshipReference SourceId="rId427778726"/>
            <mdssi:RelationshipReference SourceId="rId370714970"/>
            <mdssi:RelationshipReference SourceId="rId707167573"/>
            <mdssi:RelationshipReference SourceId="rId784211236"/>
            <mdssi:RelationshipReference SourceId="rId659832599"/>
            <mdssi:RelationshipReference SourceId="rId276278084"/>
          </Transform>
          <Transform Algorithm="http://www.w3.org/TR/2001/REC-xml-c14n-20010315"/>
        </Transforms>
        <DigestMethod Algorithm="http://www.w3.org/2000/09/xmldsig#sha1"/>
        <DigestValue>rApZ0W4uxIIkxj0lp8FMSi8sk0w=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/huT0arboog/76KqtAgsIMy84YE=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mpnszgDNA4Wd54kWqcp+TGvRFV4=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/4JnEZbeb326Dt8B/r9e9gXUF98=</DigestValue>
      </Reference>
      <Reference URI="/word/media/image2.jpeg?ContentType=image/jpeg">
        <DigestMethod Algorithm="http://www.w3.org/2000/09/xmldsig#sha1"/>
        <DigestValue>6OCrm20XClYBs8ZZXICJW8wWDzo=</DigestValue>
      </Reference>
      <Reference URI="/word/media/image3.jpeg?ContentType=image/jpeg">
        <DigestMethod Algorithm="http://www.w3.org/2000/09/xmldsig#sha1"/>
        <DigestValue>auwzKyFC4OpmVh661GQVgk6cf8g=</DigestValue>
      </Reference>
      <Reference URI="/word/media/image4.jpeg?ContentType=image/jpeg">
        <DigestMethod Algorithm="http://www.w3.org/2000/09/xmldsig#sha1"/>
        <DigestValue>0dCN+APb2MMkXpgLTbloD0mudJQ=</DigestValue>
      </Reference>
      <Reference URI="/word/media/image5.jpeg?ContentType=image/jpeg">
        <DigestMethod Algorithm="http://www.w3.org/2000/09/xmldsig#sha1"/>
        <DigestValue>wbfMT++5pNmOCHAjHCDqfcMKEJ4=</DigestValue>
      </Reference>
      <Reference URI="/word/media/image6.jpeg?ContentType=image/jpeg">
        <DigestMethod Algorithm="http://www.w3.org/2000/09/xmldsig#sha1"/>
        <DigestValue>ADRe4M9gwviIFYlOT0pK4CsSd/c=</DigestValue>
      </Reference>
      <Reference URI="/word/media/image7.jpeg?ContentType=image/jpeg">
        <DigestMethod Algorithm="http://www.w3.org/2000/09/xmldsig#sha1"/>
        <DigestValue>hPZCKBbvv+oyjd1j3wOS3yVhxRk=</DigestValue>
      </Reference>
      <Reference URI="/word/media/image8.jpeg?ContentType=image/jpeg">
        <DigestMethod Algorithm="http://www.w3.org/2000/09/xmldsig#sha1"/>
        <DigestValue>WrofpgNQ8zvKQx1SbOrE+nuHf9M=</DigestValue>
      </Reference>
      <Reference URI="/word/media/image9.jpeg?ContentType=image/jpeg">
        <DigestMethod Algorithm="http://www.w3.org/2000/09/xmldsig#sha1"/>
        <DigestValue>WhhgUWq6ICVe7hG4Th5abnQycZQ=</DigestValue>
      </Reference>
      <Reference URI="/word/numbering.xml?ContentType=application/vnd.openxmlformats-officedocument.wordprocessingml.numbering+xml">
        <DigestMethod Algorithm="http://www.w3.org/2000/09/xmldsig#sha1"/>
        <DigestValue>StB2PhQYeUkjxpu1PbiKnpsl+Xs=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J4SX4jCL0x9WGbXmCUdHP0U7dIg=</DigestValue>
      </Reference>
      <Reference URI="/word/styles.xml?ContentType=application/vnd.openxmlformats-officedocument.wordprocessingml.styles+xml">
        <DigestMethod Algorithm="http://www.w3.org/2000/09/xmldsig#sha1"/>
        <DigestValue>D7HzYO3mo4Gq08UKycUPfEoF4ZA=</DigestValue>
      </Reference>
      <Reference URI="/word/stylesWithEffects.xml?ContentType=application/vnd.ms-word.stylesWithEffects+xml">
        <DigestMethod Algorithm="http://www.w3.org/2000/09/xmldsig#sha1"/>
        <DigestValue>AaNmuU2lcQbU6yhlb9DRk53iiP0=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2021-10-20T08:14:47Z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2018-11-25T12:52:00Z</dcterms:created>
  <dcterms:modified xsi:type="dcterms:W3CDTF">2018-11-25T13:01:00Z</dcterms:modified>
</cp:coreProperties>
</file>